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029" w:rsidRPr="00710A28" w:rsidRDefault="003E6029" w:rsidP="003E6029">
      <w:pPr>
        <w:tabs>
          <w:tab w:val="left" w:pos="3261"/>
        </w:tabs>
        <w:spacing w:before="100" w:beforeAutospacing="1" w:after="0" w:line="240" w:lineRule="auto"/>
        <w:jc w:val="center"/>
        <w:rPr>
          <w:rFonts w:ascii="Times New Roman" w:eastAsia="Times New Roman" w:hAnsi="Times New Roman"/>
          <w:sz w:val="18"/>
        </w:rPr>
      </w:pPr>
      <w:r w:rsidRPr="00710A28">
        <w:rPr>
          <w:rFonts w:ascii="Times New Roman" w:eastAsia="Times New Roman" w:hAnsi="Times New Roman"/>
          <w:b/>
          <w:sz w:val="28"/>
          <w:szCs w:val="36"/>
        </w:rPr>
        <w:t xml:space="preserve">Отчет </w:t>
      </w:r>
    </w:p>
    <w:p w:rsidR="003E6029" w:rsidRPr="00710A28" w:rsidRDefault="003E6029" w:rsidP="003E6029">
      <w:pPr>
        <w:tabs>
          <w:tab w:val="left" w:pos="3261"/>
        </w:tabs>
        <w:spacing w:after="0" w:line="240" w:lineRule="auto"/>
        <w:ind w:left="284"/>
        <w:jc w:val="center"/>
        <w:rPr>
          <w:rFonts w:ascii="Times New Roman" w:eastAsia="Times New Roman" w:hAnsi="Times New Roman"/>
          <w:sz w:val="18"/>
        </w:rPr>
      </w:pPr>
      <w:r w:rsidRPr="00710A28">
        <w:rPr>
          <w:rFonts w:ascii="Times New Roman" w:eastAsia="Times New Roman" w:hAnsi="Times New Roman"/>
          <w:b/>
          <w:sz w:val="28"/>
          <w:szCs w:val="36"/>
        </w:rPr>
        <w:t>о проведении мероприятий в рамках месячника «Экстремизму – нет!»</w:t>
      </w:r>
    </w:p>
    <w:p w:rsidR="003E6029" w:rsidRDefault="003E6029" w:rsidP="003E6029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36"/>
        </w:rPr>
      </w:pPr>
      <w:r w:rsidRPr="00710A28">
        <w:rPr>
          <w:rFonts w:ascii="Times New Roman" w:eastAsia="Times New Roman" w:hAnsi="Times New Roman"/>
          <w:b/>
          <w:sz w:val="28"/>
          <w:szCs w:val="36"/>
        </w:rPr>
        <w:t xml:space="preserve">в МБОУ </w:t>
      </w:r>
      <w:r w:rsidR="0029137C">
        <w:rPr>
          <w:rFonts w:ascii="Times New Roman" w:eastAsia="Times New Roman" w:hAnsi="Times New Roman"/>
          <w:b/>
          <w:sz w:val="28"/>
          <w:szCs w:val="36"/>
        </w:rPr>
        <w:t xml:space="preserve">«Александровская </w:t>
      </w:r>
      <w:r w:rsidR="00A90980">
        <w:rPr>
          <w:rFonts w:ascii="Times New Roman" w:eastAsia="Times New Roman" w:hAnsi="Times New Roman"/>
          <w:b/>
          <w:sz w:val="28"/>
          <w:szCs w:val="36"/>
          <w:lang w:val="en-US"/>
        </w:rPr>
        <w:t>C</w:t>
      </w:r>
      <w:r w:rsidR="00A90980">
        <w:rPr>
          <w:rFonts w:ascii="Times New Roman" w:eastAsia="Times New Roman" w:hAnsi="Times New Roman"/>
          <w:b/>
          <w:sz w:val="28"/>
          <w:szCs w:val="36"/>
        </w:rPr>
        <w:t>ОШ</w:t>
      </w:r>
      <w:r w:rsidR="0029137C">
        <w:rPr>
          <w:rFonts w:ascii="Times New Roman" w:eastAsia="Times New Roman" w:hAnsi="Times New Roman"/>
          <w:b/>
          <w:sz w:val="28"/>
          <w:szCs w:val="36"/>
        </w:rPr>
        <w:t>»</w:t>
      </w:r>
      <w:r w:rsidR="00A90980">
        <w:rPr>
          <w:rFonts w:ascii="Times New Roman" w:eastAsia="Times New Roman" w:hAnsi="Times New Roman"/>
          <w:b/>
          <w:sz w:val="28"/>
          <w:szCs w:val="36"/>
        </w:rPr>
        <w:t xml:space="preserve"> </w:t>
      </w:r>
    </w:p>
    <w:p w:rsidR="0029137C" w:rsidRPr="00A90980" w:rsidRDefault="0029137C" w:rsidP="003E6029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36"/>
        </w:rPr>
      </w:pPr>
      <w:r>
        <w:rPr>
          <w:rFonts w:ascii="Times New Roman" w:eastAsia="Times New Roman" w:hAnsi="Times New Roman"/>
          <w:b/>
          <w:sz w:val="28"/>
          <w:szCs w:val="36"/>
        </w:rPr>
        <w:t>2025-2026 учебный год</w:t>
      </w:r>
    </w:p>
    <w:p w:rsidR="003E6029" w:rsidRPr="00D3267E" w:rsidRDefault="00A90980" w:rsidP="008125BB">
      <w:pPr>
        <w:spacing w:after="0" w:line="240" w:lineRule="auto"/>
        <w:jc w:val="both"/>
        <w:rPr>
          <w:rFonts w:ascii="Times New Roman" w:eastAsia="Times New Roman" w:hAnsi="Times New Roman"/>
          <w:sz w:val="28"/>
        </w:rPr>
      </w:pPr>
      <w:r w:rsidRPr="00D3267E">
        <w:rPr>
          <w:rFonts w:ascii="Times New Roman" w:eastAsia="Times New Roman" w:hAnsi="Times New Roman"/>
          <w:sz w:val="28"/>
        </w:rPr>
        <w:t xml:space="preserve">         В период с </w:t>
      </w:r>
      <w:r w:rsidR="00D4664B" w:rsidRPr="00D3267E">
        <w:rPr>
          <w:rFonts w:ascii="Times New Roman" w:eastAsia="Times New Roman" w:hAnsi="Times New Roman"/>
          <w:sz w:val="28"/>
        </w:rPr>
        <w:t>0</w:t>
      </w:r>
      <w:r w:rsidR="005A766A" w:rsidRPr="00D3267E">
        <w:rPr>
          <w:rFonts w:ascii="Times New Roman" w:eastAsia="Times New Roman" w:hAnsi="Times New Roman"/>
          <w:sz w:val="28"/>
        </w:rPr>
        <w:t>1</w:t>
      </w:r>
      <w:r w:rsidRPr="00D3267E">
        <w:rPr>
          <w:rFonts w:ascii="Times New Roman" w:eastAsia="Times New Roman" w:hAnsi="Times New Roman"/>
          <w:sz w:val="28"/>
        </w:rPr>
        <w:t>.09.</w:t>
      </w:r>
      <w:r w:rsidR="00D4664B" w:rsidRPr="00D3267E">
        <w:rPr>
          <w:rFonts w:ascii="Times New Roman" w:eastAsia="Times New Roman" w:hAnsi="Times New Roman"/>
          <w:sz w:val="28"/>
        </w:rPr>
        <w:t>25</w:t>
      </w:r>
      <w:r w:rsidRPr="00D3267E">
        <w:rPr>
          <w:rFonts w:ascii="Times New Roman" w:eastAsia="Times New Roman" w:hAnsi="Times New Roman"/>
          <w:sz w:val="28"/>
        </w:rPr>
        <w:t xml:space="preserve">. по </w:t>
      </w:r>
      <w:r w:rsidR="005A766A" w:rsidRPr="00D3267E">
        <w:rPr>
          <w:rFonts w:ascii="Times New Roman" w:eastAsia="Times New Roman" w:hAnsi="Times New Roman"/>
          <w:sz w:val="28"/>
        </w:rPr>
        <w:t>30</w:t>
      </w:r>
      <w:r w:rsidRPr="00D3267E">
        <w:rPr>
          <w:rFonts w:ascii="Times New Roman" w:eastAsia="Times New Roman" w:hAnsi="Times New Roman"/>
          <w:sz w:val="28"/>
        </w:rPr>
        <w:t>.09.</w:t>
      </w:r>
      <w:r w:rsidR="00D4664B" w:rsidRPr="00D3267E">
        <w:rPr>
          <w:rFonts w:ascii="Times New Roman" w:eastAsia="Times New Roman" w:hAnsi="Times New Roman"/>
          <w:sz w:val="28"/>
        </w:rPr>
        <w:t>25</w:t>
      </w:r>
      <w:r w:rsidR="003E6029" w:rsidRPr="00D3267E">
        <w:rPr>
          <w:rFonts w:ascii="Times New Roman" w:eastAsia="Times New Roman" w:hAnsi="Times New Roman"/>
          <w:sz w:val="28"/>
        </w:rPr>
        <w:t xml:space="preserve"> в нашей школе прошел месячник «Экстремизму – нет!».  </w:t>
      </w:r>
    </w:p>
    <w:p w:rsidR="003E6029" w:rsidRDefault="003E6029" w:rsidP="00D4664B">
      <w:pPr>
        <w:tabs>
          <w:tab w:val="left" w:pos="3261"/>
        </w:tabs>
        <w:spacing w:after="0" w:line="240" w:lineRule="auto"/>
        <w:jc w:val="both"/>
        <w:rPr>
          <w:rFonts w:ascii="Times New Roman" w:eastAsia="Times New Roman" w:hAnsi="Times New Roman"/>
          <w:sz w:val="28"/>
        </w:rPr>
      </w:pPr>
      <w:r w:rsidRPr="00D3267E">
        <w:rPr>
          <w:rFonts w:ascii="Times New Roman" w:eastAsia="Times New Roman" w:hAnsi="Times New Roman"/>
          <w:sz w:val="28"/>
        </w:rPr>
        <w:t>     Цель</w:t>
      </w:r>
      <w:r w:rsidR="0001736B" w:rsidRPr="00D3267E">
        <w:rPr>
          <w:rFonts w:ascii="Times New Roman" w:eastAsia="Times New Roman" w:hAnsi="Times New Roman"/>
          <w:sz w:val="28"/>
        </w:rPr>
        <w:t>:</w:t>
      </w:r>
      <w:r w:rsidRPr="00D3267E">
        <w:rPr>
          <w:rFonts w:ascii="Times New Roman" w:eastAsia="Times New Roman" w:hAnsi="Times New Roman"/>
          <w:sz w:val="28"/>
        </w:rPr>
        <w:t xml:space="preserve"> способствовать</w:t>
      </w:r>
      <w:r w:rsidRPr="003E6029">
        <w:rPr>
          <w:rFonts w:ascii="Times New Roman" w:eastAsia="Times New Roman" w:hAnsi="Times New Roman"/>
          <w:sz w:val="28"/>
        </w:rPr>
        <w:t xml:space="preserve"> развитию чувства симпатии, принятия человека, не похожего на других, познакомить учащихся с понятием «толерантность», с основными чертами толер</w:t>
      </w:r>
      <w:r>
        <w:rPr>
          <w:rFonts w:ascii="Times New Roman" w:eastAsia="Times New Roman" w:hAnsi="Times New Roman"/>
          <w:sz w:val="28"/>
        </w:rPr>
        <w:t>антной и интолерантной личности</w:t>
      </w:r>
      <w:r w:rsidRPr="003E6029">
        <w:rPr>
          <w:rFonts w:ascii="Times New Roman" w:eastAsia="Times New Roman" w:hAnsi="Times New Roman"/>
          <w:sz w:val="28"/>
        </w:rPr>
        <w:t xml:space="preserve">.    </w:t>
      </w:r>
    </w:p>
    <w:p w:rsidR="00006234" w:rsidRPr="00D3267E" w:rsidRDefault="008125BB" w:rsidP="008125BB">
      <w:pPr>
        <w:tabs>
          <w:tab w:val="left" w:pos="3261"/>
        </w:tabs>
        <w:spacing w:after="0"/>
        <w:rPr>
          <w:rFonts w:ascii="Times New Roman" w:eastAsia="Times New Roman" w:hAnsi="Times New Roman"/>
          <w:sz w:val="28"/>
        </w:rPr>
      </w:pPr>
      <w:r w:rsidRPr="00D3267E">
        <w:rPr>
          <w:rFonts w:ascii="Times New Roman" w:eastAsia="Times New Roman" w:hAnsi="Times New Roman"/>
          <w:sz w:val="28"/>
        </w:rPr>
        <w:t xml:space="preserve">        </w:t>
      </w:r>
      <w:r w:rsidR="00006234" w:rsidRPr="00D3267E">
        <w:rPr>
          <w:rFonts w:ascii="Times New Roman" w:eastAsia="Times New Roman" w:hAnsi="Times New Roman"/>
          <w:sz w:val="28"/>
        </w:rPr>
        <w:t>В ходе месячника были проведены следующие мероприятия:</w:t>
      </w:r>
    </w:p>
    <w:p w:rsidR="00D4664B" w:rsidRDefault="00D4664B" w:rsidP="00D4664B">
      <w:pPr>
        <w:pStyle w:val="11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D3267E">
        <w:rPr>
          <w:rFonts w:ascii="Times New Roman" w:hAnsi="Times New Roman"/>
          <w:sz w:val="28"/>
          <w:szCs w:val="28"/>
        </w:rPr>
        <w:t>3 сентября День солидарности в борьбе с терроризмом.</w:t>
      </w:r>
      <w:r w:rsidRPr="00D3267E">
        <w:rPr>
          <w:rFonts w:ascii="Times New Roman" w:hAnsi="Times New Roman"/>
          <w:sz w:val="28"/>
          <w:szCs w:val="28"/>
        </w:rPr>
        <w:t xml:space="preserve"> </w:t>
      </w:r>
      <w:r w:rsidRPr="00D3267E">
        <w:rPr>
          <w:rFonts w:ascii="Times New Roman" w:hAnsi="Times New Roman"/>
          <w:sz w:val="28"/>
          <w:szCs w:val="28"/>
        </w:rPr>
        <w:t>День</w:t>
      </w:r>
      <w:r w:rsidRPr="00D4664B">
        <w:rPr>
          <w:rFonts w:ascii="Times New Roman" w:hAnsi="Times New Roman"/>
          <w:sz w:val="28"/>
          <w:szCs w:val="28"/>
        </w:rPr>
        <w:t xml:space="preserve"> солидарности </w:t>
      </w:r>
    </w:p>
    <w:p w:rsidR="00D4664B" w:rsidRPr="00D4664B" w:rsidRDefault="00D3267E" w:rsidP="00D4664B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5A766A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23710E32" wp14:editId="433A66BC">
            <wp:simplePos x="0" y="0"/>
            <wp:positionH relativeFrom="column">
              <wp:posOffset>4027170</wp:posOffset>
            </wp:positionH>
            <wp:positionV relativeFrom="paragraph">
              <wp:posOffset>12065</wp:posOffset>
            </wp:positionV>
            <wp:extent cx="2362200" cy="1329055"/>
            <wp:effectExtent l="0" t="0" r="0" b="4445"/>
            <wp:wrapTight wrapText="bothSides">
              <wp:wrapPolygon edited="0">
                <wp:start x="0" y="0"/>
                <wp:lineTo x="0" y="21363"/>
                <wp:lineTo x="21426" y="21363"/>
                <wp:lineTo x="21426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овская СОШ\Downloads\j9NLzbMKzh9h7-Jqg4206i7Wdw2ikhXb0kx7_hmaqtIJ_60kazuyyRTg30SYgmeJ__a141_gh2YxKQKcwWZdZe_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664B" w:rsidRPr="00D4664B">
        <w:rPr>
          <w:rFonts w:ascii="Times New Roman" w:hAnsi="Times New Roman"/>
          <w:sz w:val="28"/>
          <w:szCs w:val="28"/>
        </w:rPr>
        <w:t>в борьбе с терроризмом призван напомнить о важности объединения усилий в борьбе с этим злом. Мы должны помнить о жертвах и делать всё возможное, чтобы подобные трагедии больше никогда не повторялись.</w:t>
      </w:r>
    </w:p>
    <w:p w:rsidR="00D4664B" w:rsidRPr="00D4664B" w:rsidRDefault="00D4664B" w:rsidP="00D4664B">
      <w:pPr>
        <w:pStyle w:val="11"/>
        <w:ind w:left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D4664B">
        <w:rPr>
          <w:rFonts w:ascii="Times New Roman" w:hAnsi="Times New Roman"/>
          <w:sz w:val="28"/>
          <w:szCs w:val="28"/>
        </w:rPr>
        <w:t>рамках этой даты, в нашей школе были проведены классные часы.</w:t>
      </w:r>
    </w:p>
    <w:p w:rsidR="00D4664B" w:rsidRDefault="00D3267E" w:rsidP="00D4664B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5A766A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32841A95" wp14:editId="10FC8945">
            <wp:simplePos x="0" y="0"/>
            <wp:positionH relativeFrom="column">
              <wp:posOffset>-11430</wp:posOffset>
            </wp:positionH>
            <wp:positionV relativeFrom="paragraph">
              <wp:posOffset>49530</wp:posOffset>
            </wp:positionV>
            <wp:extent cx="2362200" cy="1485900"/>
            <wp:effectExtent l="0" t="0" r="0" b="0"/>
            <wp:wrapTight wrapText="bothSides">
              <wp:wrapPolygon edited="0">
                <wp:start x="0" y="0"/>
                <wp:lineTo x="0" y="21323"/>
                <wp:lineTo x="21426" y="21323"/>
                <wp:lineTo x="21426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овская СОШ\Downloads\j9NLzbMKzh9h7-Jqg4206i7Wdw2ikhXb0kx7_hmaqtIJ_60kazuyyRTg30SYgmeJ__a141_gh2YxKQKcwWZdZe_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664B" w:rsidRPr="00D4664B">
        <w:rPr>
          <w:rFonts w:ascii="Times New Roman" w:hAnsi="Times New Roman"/>
          <w:sz w:val="28"/>
          <w:szCs w:val="28"/>
        </w:rPr>
        <w:t>Цель классных часов — обсудить с учащимися важность мира и безопасности, а также выработать у них неприятие к любым проявлениям экстремизма и терроризма.</w:t>
      </w:r>
    </w:p>
    <w:p w:rsidR="00D4664B" w:rsidRDefault="00D4664B" w:rsidP="00D4664B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В фойе школы была организована стена памяти. На информационном материал расположили информацию о трагедии в Беслане, фотоматериалы, здесь разместились игрушки и бутылки с водой, что является неофициальным символом трагедии.</w:t>
      </w:r>
    </w:p>
    <w:p w:rsidR="00D4664B" w:rsidRDefault="00D4664B" w:rsidP="00D4664B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Традиционно в школе проходит Всероссийская акция «Капля жизни».  В акции приняли участие ребята всех классов в количестве 137 человек.</w:t>
      </w:r>
    </w:p>
    <w:p w:rsidR="00D4664B" w:rsidRPr="00D4664B" w:rsidRDefault="005A766A" w:rsidP="00D4664B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5A766A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F967351" wp14:editId="09D2C0D2">
            <wp:simplePos x="0" y="0"/>
            <wp:positionH relativeFrom="column">
              <wp:posOffset>4665345</wp:posOffset>
            </wp:positionH>
            <wp:positionV relativeFrom="paragraph">
              <wp:posOffset>76200</wp:posOffset>
            </wp:positionV>
            <wp:extent cx="1720850" cy="2490470"/>
            <wp:effectExtent l="0" t="0" r="0" b="5080"/>
            <wp:wrapTight wrapText="bothSides">
              <wp:wrapPolygon edited="0">
                <wp:start x="0" y="0"/>
                <wp:lineTo x="0" y="21479"/>
                <wp:lineTo x="21281" y="21479"/>
                <wp:lineTo x="21281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овская СОШ\Downloads\j9NLzbMKzh9h7-Jqg4206i7Wdw2ikhXb0kx7_hmaqtIJ_60kazuyyRTg30SYgmeJ__a141_gh2YxKQKcwWZdZe_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249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664B">
        <w:rPr>
          <w:rFonts w:ascii="Times New Roman" w:hAnsi="Times New Roman"/>
          <w:sz w:val="28"/>
          <w:szCs w:val="28"/>
        </w:rPr>
        <w:t xml:space="preserve">           </w:t>
      </w:r>
      <w:r w:rsidR="00D4664B" w:rsidRPr="00D4664B">
        <w:rPr>
          <w:rFonts w:ascii="Times New Roman" w:hAnsi="Times New Roman"/>
          <w:sz w:val="28"/>
          <w:szCs w:val="28"/>
        </w:rPr>
        <w:t>Советник директора по воспитанию и взаимодействию с детскими общественными объединениями нашей школы Валитов</w:t>
      </w:r>
      <w:r w:rsidR="00D4664B">
        <w:rPr>
          <w:rFonts w:ascii="Times New Roman" w:hAnsi="Times New Roman"/>
          <w:sz w:val="28"/>
          <w:szCs w:val="28"/>
        </w:rPr>
        <w:t>а И. Н приняла участие в онлайн-</w:t>
      </w:r>
      <w:r w:rsidR="00D4664B" w:rsidRPr="00D4664B">
        <w:rPr>
          <w:rFonts w:ascii="Times New Roman" w:hAnsi="Times New Roman"/>
          <w:sz w:val="28"/>
          <w:szCs w:val="28"/>
        </w:rPr>
        <w:t>викторине "Граница Безопасности", посвящённой Дню соли</w:t>
      </w:r>
      <w:r w:rsidR="00D4664B">
        <w:rPr>
          <w:rFonts w:ascii="Times New Roman" w:hAnsi="Times New Roman"/>
          <w:sz w:val="28"/>
          <w:szCs w:val="28"/>
        </w:rPr>
        <w:t>дарности в борьбе с терроризмом</w:t>
      </w:r>
      <w:r w:rsidR="00D4664B" w:rsidRPr="00D4664B">
        <w:rPr>
          <w:rFonts w:ascii="Times New Roman" w:hAnsi="Times New Roman"/>
          <w:sz w:val="28"/>
          <w:szCs w:val="28"/>
        </w:rPr>
        <w:t>, на портале ЦВПК "Ориентир".</w:t>
      </w:r>
      <w:r w:rsidR="00D4664B">
        <w:rPr>
          <w:rFonts w:ascii="Times New Roman" w:hAnsi="Times New Roman"/>
          <w:sz w:val="28"/>
          <w:szCs w:val="28"/>
        </w:rPr>
        <w:t xml:space="preserve"> В этой викторине приняли участие еще 3 обучающихся 7 класса. </w:t>
      </w:r>
    </w:p>
    <w:p w:rsidR="00D4664B" w:rsidRDefault="00D4664B" w:rsidP="00D4664B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D4664B">
        <w:rPr>
          <w:rFonts w:ascii="Times New Roman" w:hAnsi="Times New Roman"/>
          <w:sz w:val="28"/>
          <w:szCs w:val="28"/>
        </w:rPr>
        <w:t>Цель викторины: повы</w:t>
      </w:r>
      <w:r>
        <w:rPr>
          <w:rFonts w:ascii="Times New Roman" w:hAnsi="Times New Roman"/>
          <w:sz w:val="28"/>
          <w:szCs w:val="28"/>
        </w:rPr>
        <w:t>шение осведомлённости педагогов</w:t>
      </w:r>
      <w:r w:rsidRPr="00D4664B">
        <w:rPr>
          <w:rFonts w:ascii="Times New Roman" w:hAnsi="Times New Roman"/>
          <w:sz w:val="28"/>
          <w:szCs w:val="28"/>
        </w:rPr>
        <w:t>, школьников и студентов о способах защиты себя и других от террористических угроз.</w:t>
      </w:r>
    </w:p>
    <w:p w:rsidR="00D4664B" w:rsidRPr="00D4664B" w:rsidRDefault="00D4664B" w:rsidP="00D4664B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D4664B">
        <w:rPr>
          <w:rFonts w:ascii="Times New Roman" w:hAnsi="Times New Roman"/>
          <w:sz w:val="28"/>
          <w:szCs w:val="28"/>
        </w:rPr>
        <w:t xml:space="preserve">9 сентября в </w:t>
      </w:r>
      <w:proofErr w:type="spellStart"/>
      <w:r w:rsidRPr="00D4664B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D4664B">
        <w:rPr>
          <w:rFonts w:ascii="Times New Roman" w:hAnsi="Times New Roman"/>
          <w:sz w:val="28"/>
          <w:szCs w:val="28"/>
        </w:rPr>
        <w:t xml:space="preserve"> РТ состоялось масштабное республиканское онлайн родительское собрание, которое собрало более 29 тысяч родителей со всей республики.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664B">
        <w:rPr>
          <w:rFonts w:ascii="Times New Roman" w:hAnsi="Times New Roman"/>
          <w:sz w:val="28"/>
          <w:szCs w:val="28"/>
        </w:rPr>
        <w:t>В онлайн родительск</w:t>
      </w:r>
      <w:r>
        <w:rPr>
          <w:rFonts w:ascii="Times New Roman" w:hAnsi="Times New Roman"/>
          <w:sz w:val="28"/>
          <w:szCs w:val="28"/>
        </w:rPr>
        <w:t>ом</w:t>
      </w:r>
      <w:r w:rsidRPr="00D4664B">
        <w:rPr>
          <w:rFonts w:ascii="Times New Roman" w:hAnsi="Times New Roman"/>
          <w:sz w:val="28"/>
          <w:szCs w:val="28"/>
        </w:rPr>
        <w:t xml:space="preserve"> собрани</w:t>
      </w:r>
      <w:r>
        <w:rPr>
          <w:rFonts w:ascii="Times New Roman" w:hAnsi="Times New Roman"/>
          <w:sz w:val="28"/>
          <w:szCs w:val="28"/>
        </w:rPr>
        <w:t>и</w:t>
      </w:r>
      <w:r w:rsidRPr="00D4664B">
        <w:rPr>
          <w:rFonts w:ascii="Times New Roman" w:hAnsi="Times New Roman"/>
          <w:sz w:val="28"/>
          <w:szCs w:val="28"/>
        </w:rPr>
        <w:t xml:space="preserve"> по вопросам безопасности подростков, в котором приняли участие родители нашей школы.</w:t>
      </w:r>
    </w:p>
    <w:p w:rsidR="005A766A" w:rsidRPr="00D4664B" w:rsidRDefault="00D4664B" w:rsidP="005A766A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D4664B">
        <w:rPr>
          <w:rFonts w:ascii="Times New Roman" w:hAnsi="Times New Roman"/>
          <w:sz w:val="28"/>
          <w:szCs w:val="28"/>
        </w:rPr>
        <w:t>Модератором выступил министр образования и науки Республ</w:t>
      </w:r>
      <w:r>
        <w:rPr>
          <w:rFonts w:ascii="Times New Roman" w:hAnsi="Times New Roman"/>
          <w:sz w:val="28"/>
          <w:szCs w:val="28"/>
        </w:rPr>
        <w:t xml:space="preserve">ики Татарстан </w:t>
      </w:r>
      <w:proofErr w:type="spellStart"/>
      <w:r>
        <w:rPr>
          <w:rFonts w:ascii="Times New Roman" w:hAnsi="Times New Roman"/>
          <w:sz w:val="28"/>
          <w:szCs w:val="28"/>
        </w:rPr>
        <w:t>Ильсур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Хадиуллин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Pr="00D4664B">
        <w:rPr>
          <w:rFonts w:ascii="Times New Roman" w:hAnsi="Times New Roman"/>
          <w:sz w:val="28"/>
          <w:szCs w:val="28"/>
        </w:rPr>
        <w:t xml:space="preserve">В ходе собрания родители получили ответы на актуальные </w:t>
      </w:r>
      <w:r w:rsidRPr="00D4664B">
        <w:rPr>
          <w:rFonts w:ascii="Times New Roman" w:hAnsi="Times New Roman"/>
          <w:sz w:val="28"/>
          <w:szCs w:val="28"/>
        </w:rPr>
        <w:lastRenderedPageBreak/>
        <w:t>вопросы по безопасности детей от представителей профильных ведомств, включая МВД по Республике Татарстан, Госавтоинспекцию, Приволжскую транспортную прокуратуру, Республиканский центр внешкольной работы, а также</w:t>
      </w:r>
      <w:r w:rsidR="005A766A">
        <w:rPr>
          <w:rFonts w:ascii="Times New Roman" w:hAnsi="Times New Roman"/>
          <w:sz w:val="28"/>
          <w:szCs w:val="28"/>
        </w:rPr>
        <w:t xml:space="preserve"> ведущих психологов республики. </w:t>
      </w:r>
      <w:r w:rsidRPr="00D4664B">
        <w:rPr>
          <w:rFonts w:ascii="Times New Roman" w:hAnsi="Times New Roman"/>
          <w:sz w:val="28"/>
          <w:szCs w:val="28"/>
        </w:rPr>
        <w:t xml:space="preserve">Эксперты осветили </w:t>
      </w:r>
      <w:r w:rsidR="005A766A">
        <w:rPr>
          <w:rFonts w:ascii="Times New Roman" w:hAnsi="Times New Roman"/>
          <w:sz w:val="28"/>
          <w:szCs w:val="28"/>
        </w:rPr>
        <w:t xml:space="preserve">в том числе и вопросы антитеррористической безопасности. </w:t>
      </w:r>
    </w:p>
    <w:p w:rsidR="005A766A" w:rsidRPr="005A766A" w:rsidRDefault="005A766A" w:rsidP="005A766A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5A766A">
        <w:rPr>
          <w:rFonts w:ascii="Times New Roman" w:hAnsi="Times New Roman"/>
          <w:sz w:val="28"/>
          <w:szCs w:val="28"/>
        </w:rPr>
        <w:t xml:space="preserve">Ежегодно каждое второе воскресенье сентября в России и в других странах отмечается Международный день памяти жертв фашизма. В рамках дня единых действий, приуроченных к этому дню, 11 сентября в стенах нашей школы советник директора по воспитанию Валитова И. Н и учитель истории </w:t>
      </w:r>
      <w:proofErr w:type="spellStart"/>
      <w:r w:rsidRPr="005A766A">
        <w:rPr>
          <w:rFonts w:ascii="Times New Roman" w:hAnsi="Times New Roman"/>
          <w:sz w:val="28"/>
          <w:szCs w:val="28"/>
        </w:rPr>
        <w:t>Ахмадиева</w:t>
      </w:r>
      <w:proofErr w:type="spellEnd"/>
      <w:r w:rsidRPr="005A766A">
        <w:rPr>
          <w:rFonts w:ascii="Times New Roman" w:hAnsi="Times New Roman"/>
          <w:sz w:val="28"/>
          <w:szCs w:val="28"/>
        </w:rPr>
        <w:t xml:space="preserve"> Ю. О. провели урок мужества, посвященный Междунаро</w:t>
      </w:r>
      <w:r>
        <w:rPr>
          <w:rFonts w:ascii="Times New Roman" w:hAnsi="Times New Roman"/>
          <w:sz w:val="28"/>
          <w:szCs w:val="28"/>
        </w:rPr>
        <w:t xml:space="preserve">дному дню памяти жертв фашизма. </w:t>
      </w:r>
      <w:r w:rsidRPr="005A766A">
        <w:rPr>
          <w:rFonts w:ascii="Times New Roman" w:hAnsi="Times New Roman"/>
          <w:sz w:val="28"/>
          <w:szCs w:val="28"/>
        </w:rPr>
        <w:t xml:space="preserve">Сентябрь – месяц, когда народы, пережившие кошмар Второй мировой войны, вспоминают тех, кто пал жертвой фашизма. </w:t>
      </w:r>
      <w:r w:rsidRPr="005A766A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5168" behindDoc="1" locked="0" layoutInCell="1" allowOverlap="1" wp14:anchorId="5B2CA902" wp14:editId="5B5CA903">
            <wp:simplePos x="0" y="0"/>
            <wp:positionH relativeFrom="column">
              <wp:posOffset>45720</wp:posOffset>
            </wp:positionH>
            <wp:positionV relativeFrom="paragraph">
              <wp:posOffset>638175</wp:posOffset>
            </wp:positionV>
            <wp:extent cx="2260600" cy="1594485"/>
            <wp:effectExtent l="0" t="0" r="6350" b="5715"/>
            <wp:wrapTight wrapText="bothSides">
              <wp:wrapPolygon edited="0">
                <wp:start x="0" y="0"/>
                <wp:lineTo x="0" y="21419"/>
                <wp:lineTo x="21479" y="21419"/>
                <wp:lineTo x="21479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овская СОШ\Downloads\j9NLzbMKzh9h7-Jqg4206i7Wdw2ikhXb0kx7_hmaqtIJ_60kazuyyRTg30SYgmeJ__a141_gh2YxKQKcwWZdZe_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159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66A">
        <w:rPr>
          <w:rFonts w:ascii="Times New Roman" w:hAnsi="Times New Roman"/>
          <w:sz w:val="28"/>
          <w:szCs w:val="28"/>
        </w:rPr>
        <w:t>Это день скорби по десяткам миллионов жизней, оборванных в результате чудовищных, нечеловеческих деяний. Фашистские идеологи бросили в топку войны миллионы солдат, но еще больше невинных людей погибло от бомб, в ужасах концлагерей, от болезней и голода.</w:t>
      </w:r>
    </w:p>
    <w:p w:rsidR="005A766A" w:rsidRDefault="005A766A" w:rsidP="005A766A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5A766A">
        <w:rPr>
          <w:rFonts w:ascii="Times New Roman" w:hAnsi="Times New Roman"/>
          <w:sz w:val="28"/>
          <w:szCs w:val="28"/>
        </w:rPr>
        <w:t xml:space="preserve">Наш урок подчеркнул, что основа нашего мира – это толерантность, равенство и безусловное уважение к правам каждого. Память о жертвах фашизма – это призыв к действию: бороться с ненавистью, </w:t>
      </w:r>
      <w:r>
        <w:rPr>
          <w:rFonts w:ascii="Times New Roman" w:hAnsi="Times New Roman"/>
          <w:sz w:val="28"/>
          <w:szCs w:val="28"/>
        </w:rPr>
        <w:t xml:space="preserve">терроризмом, </w:t>
      </w:r>
      <w:r w:rsidRPr="005A766A">
        <w:rPr>
          <w:rFonts w:ascii="Times New Roman" w:hAnsi="Times New Roman"/>
          <w:sz w:val="28"/>
          <w:szCs w:val="28"/>
        </w:rPr>
        <w:t>предрассудками и дискриминацией, чтобы ужасы прошлого остались лишь в учебниках истории.</w:t>
      </w:r>
      <w:r w:rsidR="00D4664B">
        <w:rPr>
          <w:rFonts w:ascii="Times New Roman" w:hAnsi="Times New Roman"/>
          <w:sz w:val="28"/>
          <w:szCs w:val="28"/>
        </w:rPr>
        <w:t xml:space="preserve"> </w:t>
      </w:r>
    </w:p>
    <w:p w:rsidR="005A766A" w:rsidRDefault="00D3267E" w:rsidP="005A766A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5A766A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9024" behindDoc="1" locked="0" layoutInCell="1" allowOverlap="1" wp14:anchorId="4FE2386D" wp14:editId="349B92C0">
            <wp:simplePos x="0" y="0"/>
            <wp:positionH relativeFrom="column">
              <wp:posOffset>4093210</wp:posOffset>
            </wp:positionH>
            <wp:positionV relativeFrom="paragraph">
              <wp:posOffset>10795</wp:posOffset>
            </wp:positionV>
            <wp:extent cx="2260600" cy="1695450"/>
            <wp:effectExtent l="0" t="0" r="6350" b="0"/>
            <wp:wrapTight wrapText="bothSides">
              <wp:wrapPolygon edited="0">
                <wp:start x="0" y="0"/>
                <wp:lineTo x="0" y="21357"/>
                <wp:lineTo x="21479" y="21357"/>
                <wp:lineTo x="21479" y="0"/>
                <wp:lineTo x="0" y="0"/>
              </wp:wrapPolygon>
            </wp:wrapTight>
            <wp:docPr id="5" name="Рисунок 5" descr="C:\Users\Александровская СОШ\Downloads\j9NLzbMKzh9h7-Jqg4206i7Wdw2ikhXb0kx7_hmaqtIJ_60kazuyyRTg30SYgmeJ__a141_gh2YxKQKcwWZdZe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овская СОШ\Downloads\j9NLzbMKzh9h7-Jqg4206i7Wdw2ikhXb0kx7_hmaqtIJ_60kazuyyRTg30SYgmeJ__a141_gh2YxKQKcwWZdZe_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66A">
        <w:rPr>
          <w:rFonts w:ascii="Times New Roman" w:hAnsi="Times New Roman"/>
          <w:sz w:val="28"/>
          <w:szCs w:val="28"/>
        </w:rPr>
        <w:t xml:space="preserve">              Раз в неделю проводились профилактические беседы «Мы против терроризма!» в начальных классах. Итогом проведенной работы стали памятки, сделанные ребятами.</w:t>
      </w:r>
      <w:r w:rsidR="005A766A" w:rsidRPr="005A766A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4505D" w:rsidRPr="00E801B9" w:rsidRDefault="0001736B" w:rsidP="005A7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09D6">
        <w:rPr>
          <w:rFonts w:ascii="Times New Roman" w:hAnsi="Times New Roman" w:cs="Times New Roman"/>
          <w:sz w:val="28"/>
          <w:szCs w:val="28"/>
        </w:rPr>
        <w:t xml:space="preserve">         В </w:t>
      </w:r>
      <w:r w:rsidR="005A766A">
        <w:rPr>
          <w:rFonts w:ascii="Times New Roman" w:hAnsi="Times New Roman" w:cs="Times New Roman"/>
          <w:sz w:val="28"/>
          <w:szCs w:val="28"/>
        </w:rPr>
        <w:t>5-</w:t>
      </w:r>
      <w:proofErr w:type="gramStart"/>
      <w:r w:rsidR="005A766A">
        <w:rPr>
          <w:rFonts w:ascii="Times New Roman" w:hAnsi="Times New Roman" w:cs="Times New Roman"/>
          <w:sz w:val="28"/>
          <w:szCs w:val="28"/>
        </w:rPr>
        <w:t xml:space="preserve">10 </w:t>
      </w:r>
      <w:r w:rsidR="00E801B9">
        <w:rPr>
          <w:rFonts w:ascii="Times New Roman" w:hAnsi="Times New Roman" w:cs="Times New Roman"/>
          <w:sz w:val="28"/>
          <w:szCs w:val="28"/>
        </w:rPr>
        <w:t xml:space="preserve"> классах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1B9">
        <w:rPr>
          <w:rFonts w:ascii="Times New Roman" w:hAnsi="Times New Roman" w:cs="Times New Roman"/>
          <w:sz w:val="28"/>
          <w:szCs w:val="28"/>
        </w:rPr>
        <w:t>прошли  классные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E801B9">
        <w:rPr>
          <w:rFonts w:ascii="Times New Roman" w:hAnsi="Times New Roman" w:cs="Times New Roman"/>
          <w:sz w:val="28"/>
          <w:szCs w:val="28"/>
        </w:rPr>
        <w:t>ы</w:t>
      </w:r>
      <w:r w:rsidRPr="002109D6">
        <w:rPr>
          <w:rFonts w:ascii="Times New Roman" w:hAnsi="Times New Roman" w:cs="Times New Roman"/>
          <w:sz w:val="28"/>
          <w:szCs w:val="28"/>
        </w:rPr>
        <w:t xml:space="preserve"> по тем</w:t>
      </w:r>
      <w:r w:rsidR="005A766A">
        <w:rPr>
          <w:rFonts w:ascii="Times New Roman" w:hAnsi="Times New Roman" w:cs="Times New Roman"/>
          <w:sz w:val="28"/>
          <w:szCs w:val="28"/>
        </w:rPr>
        <w:t xml:space="preserve">атике «Знать,  чтобы выжить!», </w:t>
      </w:r>
      <w:r w:rsidRPr="002109D6">
        <w:rPr>
          <w:rFonts w:ascii="Times New Roman" w:hAnsi="Times New Roman" w:cs="Times New Roman"/>
          <w:sz w:val="28"/>
          <w:szCs w:val="28"/>
        </w:rPr>
        <w:t xml:space="preserve"> был организован просмотр документальной хроники  </w:t>
      </w:r>
      <w:r w:rsidR="00E801B9">
        <w:rPr>
          <w:rFonts w:ascii="Times New Roman" w:hAnsi="Times New Roman" w:cs="Times New Roman"/>
          <w:sz w:val="28"/>
          <w:szCs w:val="28"/>
        </w:rPr>
        <w:t>Молодежным центром «Авангард».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1AA" w:rsidRPr="00E801B9" w:rsidRDefault="00F25EDB" w:rsidP="00E801B9">
      <w:pPr>
        <w:pStyle w:val="a5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8"/>
        </w:rPr>
      </w:pPr>
      <w:r w:rsidRPr="00D161AA">
        <w:rPr>
          <w:rFonts w:ascii="Times New Roman" w:hAnsi="Times New Roman" w:cs="Times New Roman"/>
          <w:sz w:val="28"/>
        </w:rPr>
        <w:t>В т</w:t>
      </w:r>
      <w:r w:rsidR="00D161AA" w:rsidRPr="00D161AA">
        <w:rPr>
          <w:rFonts w:ascii="Times New Roman" w:hAnsi="Times New Roman" w:cs="Times New Roman"/>
          <w:sz w:val="28"/>
        </w:rPr>
        <w:t>ечение месячника была оформлена выставка книг в школьной библиотеке.</w:t>
      </w:r>
    </w:p>
    <w:p w:rsidR="00D161AA" w:rsidRPr="00D161AA" w:rsidRDefault="00D3267E" w:rsidP="005A766A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766A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52BBF9CE" wp14:editId="106B2BCE">
            <wp:simplePos x="0" y="0"/>
            <wp:positionH relativeFrom="column">
              <wp:posOffset>4122420</wp:posOffset>
            </wp:positionH>
            <wp:positionV relativeFrom="paragraph">
              <wp:posOffset>316230</wp:posOffset>
            </wp:positionV>
            <wp:extent cx="2262505" cy="1691640"/>
            <wp:effectExtent l="0" t="0" r="4445" b="3810"/>
            <wp:wrapTight wrapText="bothSides">
              <wp:wrapPolygon edited="0">
                <wp:start x="0" y="0"/>
                <wp:lineTo x="0" y="21405"/>
                <wp:lineTo x="21461" y="21405"/>
                <wp:lineTo x="21461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овская СОШ\Downloads\j9NLzbMKzh9h7-Jqg4206i7Wdw2ikhXb0kx7_hmaqtIJ_60kazuyyRTg30SYgmeJ__a141_gh2YxKQKcwWZdZe_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05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E801B9">
        <w:rPr>
          <w:rFonts w:ascii="Times New Roman" w:hAnsi="Times New Roman" w:cs="Times New Roman"/>
          <w:sz w:val="28"/>
          <w:szCs w:val="28"/>
        </w:rPr>
        <w:t xml:space="preserve">В </w:t>
      </w:r>
      <w:r w:rsidR="00D161AA" w:rsidRPr="00D161AA">
        <w:rPr>
          <w:rFonts w:ascii="Times New Roman" w:hAnsi="Times New Roman" w:cs="Times New Roman"/>
          <w:sz w:val="28"/>
          <w:szCs w:val="28"/>
        </w:rPr>
        <w:t xml:space="preserve"> 9</w:t>
      </w:r>
      <w:proofErr w:type="gramEnd"/>
      <w:r w:rsidR="00E801B9">
        <w:rPr>
          <w:rFonts w:ascii="Times New Roman" w:hAnsi="Times New Roman" w:cs="Times New Roman"/>
          <w:sz w:val="28"/>
          <w:szCs w:val="28"/>
        </w:rPr>
        <w:t xml:space="preserve">, 10, </w:t>
      </w:r>
      <w:r w:rsidR="00D161AA" w:rsidRPr="00D161AA">
        <w:rPr>
          <w:rFonts w:ascii="Times New Roman" w:hAnsi="Times New Roman" w:cs="Times New Roman"/>
          <w:sz w:val="28"/>
          <w:szCs w:val="28"/>
        </w:rPr>
        <w:t>классах прош</w:t>
      </w:r>
      <w:r w:rsidR="005A766A">
        <w:rPr>
          <w:rFonts w:ascii="Times New Roman" w:hAnsi="Times New Roman" w:cs="Times New Roman"/>
          <w:sz w:val="28"/>
          <w:szCs w:val="28"/>
        </w:rPr>
        <w:t xml:space="preserve">ел урок обществознания </w:t>
      </w:r>
      <w:r w:rsidR="00D161AA" w:rsidRPr="00D161AA">
        <w:rPr>
          <w:rFonts w:ascii="Times New Roman" w:hAnsi="Times New Roman" w:cs="Times New Roman"/>
          <w:sz w:val="28"/>
          <w:szCs w:val="28"/>
        </w:rPr>
        <w:t xml:space="preserve">  « Развитие у уч</w:t>
      </w:r>
      <w:r w:rsidR="005A766A">
        <w:rPr>
          <w:rFonts w:ascii="Times New Roman" w:hAnsi="Times New Roman" w:cs="Times New Roman"/>
          <w:sz w:val="28"/>
          <w:szCs w:val="28"/>
        </w:rPr>
        <w:t xml:space="preserve">ащихся </w:t>
      </w:r>
      <w:r w:rsidR="00D161AA" w:rsidRPr="00D161AA">
        <w:rPr>
          <w:rFonts w:ascii="Times New Roman" w:hAnsi="Times New Roman" w:cs="Times New Roman"/>
          <w:sz w:val="28"/>
          <w:szCs w:val="28"/>
        </w:rPr>
        <w:t xml:space="preserve"> </w:t>
      </w:r>
      <w:r w:rsidR="005A766A">
        <w:rPr>
          <w:rFonts w:ascii="Times New Roman" w:hAnsi="Times New Roman" w:cs="Times New Roman"/>
          <w:sz w:val="28"/>
          <w:szCs w:val="28"/>
        </w:rPr>
        <w:t xml:space="preserve">чувства уважения </w:t>
      </w:r>
      <w:r w:rsidR="00D161AA" w:rsidRPr="00D161AA">
        <w:rPr>
          <w:rFonts w:ascii="Times New Roman" w:hAnsi="Times New Roman" w:cs="Times New Roman"/>
          <w:sz w:val="28"/>
          <w:szCs w:val="28"/>
        </w:rPr>
        <w:t>в межнациональных и межконфессиональных отношениях»</w:t>
      </w:r>
      <w:r w:rsidR="00D161AA">
        <w:rPr>
          <w:rFonts w:ascii="Times New Roman" w:hAnsi="Times New Roman" w:cs="Times New Roman"/>
          <w:sz w:val="28"/>
          <w:szCs w:val="28"/>
        </w:rPr>
        <w:t>.</w:t>
      </w:r>
      <w:r w:rsidRPr="00D3267E">
        <w:rPr>
          <w:rFonts w:ascii="Times New Roman" w:hAnsi="Times New Roman"/>
          <w:noProof/>
          <w:sz w:val="28"/>
          <w:szCs w:val="28"/>
        </w:rPr>
        <w:t xml:space="preserve"> </w:t>
      </w:r>
    </w:p>
    <w:p w:rsidR="00D161AA" w:rsidRPr="00D161AA" w:rsidRDefault="00D161AA" w:rsidP="005A766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3267E">
        <w:rPr>
          <w:rFonts w:ascii="Times New Roman" w:hAnsi="Times New Roman" w:cs="Times New Roman"/>
          <w:sz w:val="28"/>
          <w:szCs w:val="28"/>
        </w:rPr>
        <w:t xml:space="preserve">Цель </w:t>
      </w:r>
      <w:proofErr w:type="gramStart"/>
      <w:r w:rsidR="005A766A" w:rsidRPr="00D3267E">
        <w:rPr>
          <w:rFonts w:ascii="Times New Roman" w:hAnsi="Times New Roman" w:cs="Times New Roman"/>
          <w:sz w:val="28"/>
          <w:szCs w:val="28"/>
        </w:rPr>
        <w:t>урока</w:t>
      </w:r>
      <w:r w:rsidRPr="00D3267E">
        <w:rPr>
          <w:rFonts w:ascii="Times New Roman" w:hAnsi="Times New Roman" w:cs="Times New Roman"/>
          <w:sz w:val="28"/>
          <w:szCs w:val="28"/>
        </w:rPr>
        <w:t>:</w:t>
      </w:r>
      <w:r w:rsidRPr="00D161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D161AA">
        <w:rPr>
          <w:rFonts w:ascii="Times New Roman" w:hAnsi="Times New Roman" w:cs="Times New Roman"/>
          <w:sz w:val="28"/>
          <w:szCs w:val="28"/>
        </w:rPr>
        <w:t>сформировать</w:t>
      </w:r>
      <w:proofErr w:type="gramEnd"/>
      <w:r w:rsidRPr="00D161AA">
        <w:rPr>
          <w:rFonts w:ascii="Times New Roman" w:hAnsi="Times New Roman" w:cs="Times New Roman"/>
          <w:sz w:val="28"/>
          <w:szCs w:val="28"/>
        </w:rPr>
        <w:t xml:space="preserve"> у учащихся представление о </w:t>
      </w:r>
      <w:r w:rsidR="005A766A">
        <w:rPr>
          <w:rFonts w:ascii="Times New Roman" w:hAnsi="Times New Roman" w:cs="Times New Roman"/>
          <w:sz w:val="28"/>
          <w:szCs w:val="28"/>
        </w:rPr>
        <w:t xml:space="preserve">уважении </w:t>
      </w:r>
      <w:r w:rsidRPr="00D161AA">
        <w:rPr>
          <w:rFonts w:ascii="Times New Roman" w:hAnsi="Times New Roman" w:cs="Times New Roman"/>
          <w:sz w:val="28"/>
          <w:szCs w:val="28"/>
        </w:rPr>
        <w:t xml:space="preserve"> (возникновение понятия, значение слова, приемы развития этого качества); формировать у учащихся толерантность мышления, уважение к своим правам и правам других людей; </w:t>
      </w:r>
    </w:p>
    <w:p w:rsidR="00D161AA" w:rsidRDefault="008125BB" w:rsidP="00E801B9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A494D">
        <w:rPr>
          <w:rFonts w:ascii="Times New Roman" w:hAnsi="Times New Roman" w:cs="Times New Roman"/>
          <w:sz w:val="28"/>
          <w:szCs w:val="28"/>
        </w:rPr>
        <w:t>В ходе классного часа учащие</w:t>
      </w:r>
      <w:r w:rsidR="00D161AA" w:rsidRPr="00D161AA">
        <w:rPr>
          <w:rFonts w:ascii="Times New Roman" w:hAnsi="Times New Roman" w:cs="Times New Roman"/>
          <w:sz w:val="28"/>
          <w:szCs w:val="28"/>
        </w:rPr>
        <w:t xml:space="preserve">ся рассуждали на тему </w:t>
      </w:r>
      <w:r w:rsidR="005A766A">
        <w:rPr>
          <w:rFonts w:ascii="Times New Roman" w:hAnsi="Times New Roman" w:cs="Times New Roman"/>
          <w:sz w:val="28"/>
          <w:szCs w:val="28"/>
        </w:rPr>
        <w:t>уважительного отношения к людям</w:t>
      </w:r>
      <w:r w:rsidR="00D161AA" w:rsidRPr="00D161AA">
        <w:rPr>
          <w:rFonts w:ascii="Times New Roman" w:hAnsi="Times New Roman" w:cs="Times New Roman"/>
          <w:sz w:val="28"/>
          <w:szCs w:val="28"/>
        </w:rPr>
        <w:t xml:space="preserve">, национальной и расовой терпимости, причинах войн. </w:t>
      </w:r>
    </w:p>
    <w:p w:rsidR="003E6029" w:rsidRPr="00134F24" w:rsidRDefault="008125BB" w:rsidP="00134F24">
      <w:pPr>
        <w:spacing w:after="0" w:line="24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 xml:space="preserve">       </w:t>
      </w:r>
      <w:r w:rsidR="003E6029" w:rsidRPr="002D742F">
        <w:rPr>
          <w:rFonts w:ascii="Times New Roman" w:eastAsia="Times New Roman" w:hAnsi="Times New Roman"/>
          <w:sz w:val="28"/>
        </w:rPr>
        <w:t xml:space="preserve">Проводя такие </w:t>
      </w:r>
      <w:r w:rsidR="002D742F" w:rsidRPr="002D742F">
        <w:rPr>
          <w:rFonts w:ascii="Times New Roman" w:eastAsia="Times New Roman" w:hAnsi="Times New Roman"/>
          <w:sz w:val="28"/>
        </w:rPr>
        <w:t>мероприятия</w:t>
      </w:r>
      <w:r w:rsidR="003E6029" w:rsidRPr="002D742F">
        <w:rPr>
          <w:rFonts w:ascii="Times New Roman" w:eastAsia="Times New Roman" w:hAnsi="Times New Roman"/>
          <w:sz w:val="28"/>
        </w:rPr>
        <w:t xml:space="preserve">, мы вносим определенный положительный результат в воспитание учащихся, так как при этом используются новые формы работы, вызывающие интерес у </w:t>
      </w:r>
      <w:proofErr w:type="gramStart"/>
      <w:r w:rsidR="003E6029" w:rsidRPr="002D742F">
        <w:rPr>
          <w:rFonts w:ascii="Times New Roman" w:eastAsia="Times New Roman" w:hAnsi="Times New Roman"/>
          <w:sz w:val="28"/>
        </w:rPr>
        <w:t>детей,  совершенствуется</w:t>
      </w:r>
      <w:proofErr w:type="gramEnd"/>
      <w:r w:rsidR="003E6029" w:rsidRPr="002D742F">
        <w:rPr>
          <w:rFonts w:ascii="Times New Roman" w:eastAsia="Times New Roman" w:hAnsi="Times New Roman"/>
          <w:sz w:val="28"/>
        </w:rPr>
        <w:t xml:space="preserve"> правовая культура, воспитывается толерантное отношение к окружающим, другим народам, традициям, обычаям.   </w:t>
      </w:r>
    </w:p>
    <w:p w:rsidR="005A766A" w:rsidRDefault="006B2CEE" w:rsidP="00D3267E">
      <w:pPr>
        <w:shd w:val="clear" w:color="auto" w:fill="FFFFFF"/>
        <w:spacing w:before="100" w:beforeAutospacing="1" w:after="100" w:afterAutospacing="1" w:line="335" w:lineRule="atLeast"/>
        <w:jc w:val="right"/>
        <w:rPr>
          <w:rFonts w:ascii="Times New Roman" w:eastAsia="Times New Roman" w:hAnsi="Times New Roman"/>
        </w:rPr>
      </w:pPr>
      <w:r w:rsidRPr="006B2CEE">
        <w:rPr>
          <w:rFonts w:ascii="Times New Roman" w:eastAsia="Times New Roman" w:hAnsi="Times New Roman"/>
          <w:sz w:val="28"/>
        </w:rPr>
        <w:t xml:space="preserve">ЗДВР </w:t>
      </w:r>
      <w:proofErr w:type="spellStart"/>
      <w:r w:rsidR="005A766A">
        <w:rPr>
          <w:rFonts w:ascii="Times New Roman" w:eastAsia="Times New Roman" w:hAnsi="Times New Roman"/>
          <w:sz w:val="28"/>
        </w:rPr>
        <w:t>Хазеева</w:t>
      </w:r>
      <w:proofErr w:type="spellEnd"/>
      <w:r w:rsidR="005A766A">
        <w:rPr>
          <w:rFonts w:ascii="Times New Roman" w:eastAsia="Times New Roman" w:hAnsi="Times New Roman"/>
          <w:sz w:val="28"/>
        </w:rPr>
        <w:t xml:space="preserve"> О.Ю.</w:t>
      </w:r>
    </w:p>
    <w:sectPr w:rsidR="005A766A" w:rsidSect="00D161AA">
      <w:pgSz w:w="11906" w:h="16838"/>
      <w:pgMar w:top="709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charset w:val="00"/>
    <w:family w:val="roman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DCE4851"/>
    <w:multiLevelType w:val="hybridMultilevel"/>
    <w:tmpl w:val="B184917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2693D91"/>
    <w:multiLevelType w:val="hybridMultilevel"/>
    <w:tmpl w:val="5D0874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0DF596D"/>
    <w:multiLevelType w:val="hybridMultilevel"/>
    <w:tmpl w:val="F4CE26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804370"/>
    <w:multiLevelType w:val="hybridMultilevel"/>
    <w:tmpl w:val="A6128C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029"/>
    <w:rsid w:val="00006234"/>
    <w:rsid w:val="0001736B"/>
    <w:rsid w:val="00066635"/>
    <w:rsid w:val="000A1CDE"/>
    <w:rsid w:val="00134F24"/>
    <w:rsid w:val="0029137C"/>
    <w:rsid w:val="002D742F"/>
    <w:rsid w:val="003E6029"/>
    <w:rsid w:val="00494CA6"/>
    <w:rsid w:val="005A766A"/>
    <w:rsid w:val="005B2228"/>
    <w:rsid w:val="006448F4"/>
    <w:rsid w:val="006B2CEE"/>
    <w:rsid w:val="006B52EB"/>
    <w:rsid w:val="00710A28"/>
    <w:rsid w:val="00764943"/>
    <w:rsid w:val="00796758"/>
    <w:rsid w:val="007C50F9"/>
    <w:rsid w:val="008125BB"/>
    <w:rsid w:val="008859D9"/>
    <w:rsid w:val="008A494D"/>
    <w:rsid w:val="009905F9"/>
    <w:rsid w:val="00A4505D"/>
    <w:rsid w:val="00A56984"/>
    <w:rsid w:val="00A90980"/>
    <w:rsid w:val="00A953D1"/>
    <w:rsid w:val="00AD324B"/>
    <w:rsid w:val="00AD5CC0"/>
    <w:rsid w:val="00AE5FFF"/>
    <w:rsid w:val="00BF1BEF"/>
    <w:rsid w:val="00C03EE8"/>
    <w:rsid w:val="00D161AA"/>
    <w:rsid w:val="00D3267E"/>
    <w:rsid w:val="00D33238"/>
    <w:rsid w:val="00D4664B"/>
    <w:rsid w:val="00E801B9"/>
    <w:rsid w:val="00F254E2"/>
    <w:rsid w:val="00F25EDB"/>
    <w:rsid w:val="00F2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EE2EC"/>
  <w15:docId w15:val="{7246A949-347E-42A0-A3F5-ACC0300F4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D161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029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01736B"/>
    <w:pPr>
      <w:suppressAutoHyphens/>
      <w:spacing w:after="0" w:line="100" w:lineRule="atLeast"/>
    </w:pPr>
    <w:rPr>
      <w:rFonts w:ascii="Nimbus Roman No9 L" w:eastAsia="DejaVu Sans" w:hAnsi="Nimbus Roman No9 L" w:cs="Times New Roman"/>
      <w:kern w:val="1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0A1CDE"/>
  </w:style>
  <w:style w:type="paragraph" w:styleId="a5">
    <w:name w:val="List Paragraph"/>
    <w:basedOn w:val="a"/>
    <w:uiPriority w:val="34"/>
    <w:qFormat/>
    <w:rsid w:val="00D161A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161A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59"/>
    <w:rsid w:val="00AE5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2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Александровская СОШ</cp:lastModifiedBy>
  <cp:revision>10</cp:revision>
  <cp:lastPrinted>2016-09-30T04:32:00Z</cp:lastPrinted>
  <dcterms:created xsi:type="dcterms:W3CDTF">2016-09-26T18:04:00Z</dcterms:created>
  <dcterms:modified xsi:type="dcterms:W3CDTF">2025-10-06T08:22:00Z</dcterms:modified>
</cp:coreProperties>
</file>